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8CE980" w14:textId="6F4FF4BC" w:rsidR="00050D22" w:rsidRDefault="00050D22">
      <w:pPr>
        <w:widowControl/>
        <w:autoSpaceDE/>
        <w:autoSpaceDN/>
        <w:spacing w:after="160" w:line="259" w:lineRule="auto"/>
        <w:rPr>
          <w:b/>
          <w:color w:val="000000" w:themeColor="text1"/>
          <w:sz w:val="20"/>
          <w:szCs w:val="20"/>
          <w:lang w:val="it-IT" w:eastAsia="it-IT"/>
        </w:rPr>
      </w:pPr>
      <w:bookmarkStart w:id="0" w:name="_GoBack"/>
      <w:bookmarkEnd w:id="0"/>
    </w:p>
    <w:p w14:paraId="1DCCFDC4" w14:textId="77777777" w:rsidR="00050D22" w:rsidRDefault="00050D22" w:rsidP="00050D22">
      <w:pPr>
        <w:spacing w:before="4"/>
        <w:rPr>
          <w:sz w:val="17"/>
        </w:rPr>
      </w:pPr>
      <w:r>
        <w:rPr>
          <w:noProof/>
          <w:lang w:val="it-IT" w:eastAsia="it-IT"/>
        </w:rPr>
        <mc:AlternateContent>
          <mc:Choice Requires="wpg">
            <w:drawing>
              <wp:anchor distT="0" distB="0" distL="114300" distR="114300" simplePos="0" relativeHeight="251667456" behindDoc="1" locked="0" layoutInCell="1" allowOverlap="1" wp14:anchorId="774F71D3" wp14:editId="3DCEADA7">
                <wp:simplePos x="0" y="0"/>
                <wp:positionH relativeFrom="page">
                  <wp:posOffset>350520</wp:posOffset>
                </wp:positionH>
                <wp:positionV relativeFrom="page">
                  <wp:posOffset>597078</wp:posOffset>
                </wp:positionV>
                <wp:extent cx="6644640" cy="2381250"/>
                <wp:effectExtent l="0" t="3810" r="0" b="0"/>
                <wp:wrapNone/>
                <wp:docPr id="4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2381250"/>
                          <a:chOff x="552" y="261"/>
                          <a:chExt cx="10464" cy="3750"/>
                        </a:xfrm>
                      </wpg:grpSpPr>
                      <pic:pic xmlns:pic="http://schemas.openxmlformats.org/drawingml/2006/picture">
                        <pic:nvPicPr>
                          <pic:cNvPr id="5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94" y="260"/>
                            <a:ext cx="9722"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5" y="486"/>
                            <a:ext cx="4445"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2" y="486"/>
                            <a:ext cx="4887"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72" y="481"/>
                            <a:ext cx="725"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0" y="1710"/>
                            <a:ext cx="1152"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8"/>
                        <wps:cNvSpPr txBox="1">
                          <a:spLocks noChangeArrowheads="1"/>
                        </wps:cNvSpPr>
                        <wps:spPr bwMode="auto">
                          <a:xfrm>
                            <a:off x="4411" y="3311"/>
                            <a:ext cx="353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A0AE" w14:textId="77777777" w:rsidR="0031513C" w:rsidRDefault="0031513C" w:rsidP="00050D22">
                              <w:pPr>
                                <w:tabs>
                                  <w:tab w:val="left" w:pos="3513"/>
                                </w:tabs>
                                <w:spacing w:line="175" w:lineRule="exact"/>
                                <w:rPr>
                                  <w:b/>
                                  <w:sz w:val="16"/>
                                </w:rPr>
                              </w:pPr>
                              <w:r>
                                <w:rPr>
                                  <w:b/>
                                  <w:spacing w:val="-11"/>
                                  <w:w w:val="98"/>
                                  <w:sz w:val="16"/>
                                  <w:shd w:val="clear" w:color="auto" w:fill="FFFFFF"/>
                                </w:rPr>
                                <w:t xml:space="preserve"> </w:t>
                              </w:r>
                              <w:hyperlink r:id="rId11">
                                <w:r>
                                  <w:rPr>
                                    <w:b/>
                                    <w:sz w:val="16"/>
                                    <w:shd w:val="clear" w:color="auto" w:fill="FFFFFF"/>
                                  </w:rPr>
                                  <w:t>www.17circolodidatticopoggiofrancobari.edu.i</w:t>
                                </w:r>
                              </w:hyperlink>
                              <w:r>
                                <w:rPr>
                                  <w:b/>
                                  <w:sz w:val="16"/>
                                  <w:shd w:val="clear" w:color="auto" w:fill="FFFFFF"/>
                                </w:rPr>
                                <w:t>t</w:t>
                              </w:r>
                              <w:r>
                                <w:rPr>
                                  <w:b/>
                                  <w:sz w:val="16"/>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7.6pt;margin-top:47pt;width:523.2pt;height:187.5pt;z-index:-251649024;mso-position-horizontal-relative:page;mso-position-vertical-relative:page" coordorigin="552,261" coordsize="10464,375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94;top:260;width:9722;height:3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c&#10;Z9O/AAAA2wAAAA8AAABkcnMvZG93bnJldi54bWxET8uKwjAU3Q/4D+EKsxk0VfBBNS0iCjOCC1/7&#10;S3Nti81NbWLt/L1ZCC4P571MO1OJlhpXWlYwGkYgiDOrS84VnE/bwRyE88gaK8uk4J8cpEnva4mx&#10;tk8+UHv0uQgh7GJUUHhfx1K6rCCDbmhr4sBdbWPQB9jkUjf4DOGmkuMomkqDJYeGAmtaF5Tdjg+j&#10;YL3ftfkdrb388KY843wy66o/pb773WoBwlPnP+K3+1crmIT14Uv4ATJ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oHGfTvwAAANsAAAAPAAAAAAAAAAAAAAAAAJwCAABkcnMv&#10;ZG93bnJldi54bWxQSwUGAAAAAAQABAD3AAAAiAMAAAAA&#10;">
                  <v:imagedata r:id="rId12" o:title=""/>
                </v:shape>
                <v:shape id="Picture 12" o:spid="_x0000_s1028" type="#_x0000_t75" style="position:absolute;left:955;top:486;width:4445;height: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8&#10;fnq9AAAA2wAAAA8AAABkcnMvZG93bnJldi54bWxEj8EKwjAQRO+C/xBW8KapFkWqUUQQvYm1H7A0&#10;a1tsNqWJtv69EQSPw8y8YTa73tTiRa2rLCuYTSMQxLnVFRcKsttxsgLhPLLG2jIpeJOD3XY42GCi&#10;bcdXeqW+EAHCLkEFpfdNIqXLSzLoprYhDt7dtgZ9kG0hdYtdgJtazqNoKQ1WHBZKbOhQUv5In0aB&#10;TrvFaUlx/6SLx3cdX+JsJZUaj/r9GoSn3v/Dv/ZZK1jM4Psl/AC5/Q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Hx+er0AAADbAAAADwAAAAAAAAAAAAAAAACcAgAAZHJzL2Rv&#10;d25yZXYueG1sUEsFBgAAAAAEAAQA9wAAAIYDAAAAAA==&#10;">
                  <v:imagedata r:id="rId13" o:title=""/>
                </v:shape>
                <v:shape id="Picture 11" o:spid="_x0000_s1029" type="#_x0000_t75" style="position:absolute;left:552;top:486;width:4887;height: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q&#10;UW3FAAAA2wAAAA8AAABkcnMvZG93bnJldi54bWxEj9FqwkAURN8L/YflFnyrGwNKTV3FKsYWIRDb&#10;D7hkb5PQ7N2Q3cTk77uFgo/DzJxhNrvRNGKgztWWFSzmEQjiwuqaSwVfn6fnFxDOI2tsLJOCiRzs&#10;to8PG0y0vXFOw9WXIkDYJaig8r5NpHRFRQbd3LbEwfu2nUEfZFdK3eEtwE0j4yhaSYM1h4UKWzpU&#10;VPxce6Mg3Z8X/SX/yGS2nLLcr+M3eUyVmj2N+1cQnkZ/D/+337WCZQx/X8IPkN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alFtxQAAANsAAAAPAAAAAAAAAAAAAAAAAJwC&#10;AABkcnMvZG93bnJldi54bWxQSwUGAAAAAAQABAD3AAAAjgMAAAAA&#10;">
                  <v:imagedata r:id="rId14" o:title=""/>
                </v:shape>
                <v:shape id="Picture 10" o:spid="_x0000_s1030" type="#_x0000_t75" style="position:absolute;left:7372;top:481;width:725;height:8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E&#10;VwfDAAAA2wAAAA8AAABkcnMvZG93bnJldi54bWxEj8FqwzAQRO+B/IPYQG+JnJQG40Y2TUqglx6a&#10;5AM21tYytVZCUmL376tCocdhdt7s7JrJDuJOIfaOFaxXBQji1umeOwWX83FZgogJWePgmBR8U4Sm&#10;ns92WGk38gfdT6kTGcKxQgUmJV9JGVtDFuPKeeLsfbpgMWUZOqkDjhluB7kpiq202HNuMOjpYKj9&#10;Ot1sfqMcS5O2x9cy8PX87ve9v4SDUg+L6eUZRKIp/R//pd+0gqdH+N2SASD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ARXB8MAAADbAAAADwAAAAAAAAAAAAAAAACcAgAA&#10;ZHJzL2Rvd25yZXYueG1sUEsFBgAAAAAEAAQA9wAAAIwDAAAAAA==&#10;">
                  <v:imagedata r:id="rId15" o:title=""/>
                </v:shape>
                <v:shape id="Picture 9" o:spid="_x0000_s1031" type="#_x0000_t75" style="position:absolute;left:1080;top:1710;width:1152;height: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G&#10;SzbBAAAA2wAAAA8AAABkcnMvZG93bnJldi54bWxEj0FrAjEUhO8F/0N4greatdgiq1FsqdBjXb14&#10;e2yem+DmZU2iu/77plDocZiZb5jVZnCtuFOI1rOC2bQAQVx7bblRcDzsnhcgYkLW2HomBQ+KsFmP&#10;nlZYat/znu5VakSGcCxRgUmpK6WMtSGHceo74uydfXCYsgyN1AH7DHetfCmKN+nQcl4w2NGHofpS&#10;3ZyCDgNVn/srX+Is2tO3M729vSs1GQ/bJYhEQ/oP/7W/tILXOfx+yT9Ar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0GSzbBAAAA2wAAAA8AAAAAAAAAAAAAAAAAnAIAAGRy&#10;cy9kb3ducmV2LnhtbFBLBQYAAAAABAAEAPcAAACKAwAAAAA=&#10;">
                  <v:imagedata r:id="rId16" o:title=""/>
                </v:shape>
                <v:shapetype id="_x0000_t202" coordsize="21600,21600" o:spt="202" path="m0,0l0,21600,21600,21600,21600,0xe">
                  <v:stroke joinstyle="miter"/>
                  <v:path gradientshapeok="t" o:connecttype="rect"/>
                </v:shapetype>
                <v:shape id="Text Box 8" o:spid="_x0000_s1032" type="#_x0000_t202" style="position:absolute;left:4411;top:3311;width:3534;height:1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inset="0,0,0,0">
                    <w:txbxContent>
                      <w:p w14:paraId="129CA0AE" w14:textId="77777777" w:rsidR="0031513C" w:rsidRDefault="0031513C" w:rsidP="00050D22">
                        <w:pPr>
                          <w:tabs>
                            <w:tab w:val="left" w:pos="3513"/>
                          </w:tabs>
                          <w:spacing w:line="175" w:lineRule="exact"/>
                          <w:rPr>
                            <w:b/>
                            <w:sz w:val="16"/>
                          </w:rPr>
                        </w:pPr>
                        <w:r>
                          <w:rPr>
                            <w:b/>
                            <w:spacing w:val="-11"/>
                            <w:w w:val="98"/>
                            <w:sz w:val="16"/>
                            <w:shd w:val="clear" w:color="auto" w:fill="FFFFFF"/>
                          </w:rPr>
                          <w:t xml:space="preserve"> </w:t>
                        </w:r>
                        <w:hyperlink r:id="rId17">
                          <w:r>
                            <w:rPr>
                              <w:b/>
                              <w:sz w:val="16"/>
                              <w:shd w:val="clear" w:color="auto" w:fill="FFFFFF"/>
                            </w:rPr>
                            <w:t>www.17circolodidatticopoggiofrancobari.edu.i</w:t>
                          </w:r>
                        </w:hyperlink>
                        <w:r>
                          <w:rPr>
                            <w:b/>
                            <w:sz w:val="16"/>
                            <w:shd w:val="clear" w:color="auto" w:fill="FFFFFF"/>
                          </w:rPr>
                          <w:t>t</w:t>
                        </w:r>
                        <w:r>
                          <w:rPr>
                            <w:b/>
                            <w:sz w:val="16"/>
                            <w:shd w:val="clear" w:color="auto" w:fill="FFFFFF"/>
                          </w:rPr>
                          <w:tab/>
                        </w:r>
                      </w:p>
                    </w:txbxContent>
                  </v:textbox>
                </v:shape>
                <w10:wrap anchorx="page" anchory="page"/>
              </v:group>
            </w:pict>
          </mc:Fallback>
        </mc:AlternateContent>
      </w:r>
    </w:p>
    <w:p w14:paraId="5C3017C7" w14:textId="77777777" w:rsidR="00050D22" w:rsidRDefault="00050D22" w:rsidP="00050D22">
      <w:pPr>
        <w:rPr>
          <w:sz w:val="17"/>
        </w:rPr>
      </w:pPr>
    </w:p>
    <w:p w14:paraId="3C0D0363" w14:textId="77777777" w:rsidR="00050D22" w:rsidRDefault="00050D22" w:rsidP="00050D22">
      <w:pPr>
        <w:rPr>
          <w:sz w:val="17"/>
        </w:rPr>
      </w:pPr>
    </w:p>
    <w:p w14:paraId="5A47BB7D" w14:textId="77777777" w:rsidR="00050D22" w:rsidRDefault="00050D22" w:rsidP="00050D22">
      <w:pPr>
        <w:rPr>
          <w:sz w:val="17"/>
        </w:rPr>
      </w:pPr>
    </w:p>
    <w:p w14:paraId="0CF0920A" w14:textId="77777777" w:rsidR="00050D22" w:rsidRDefault="00050D22" w:rsidP="00050D22">
      <w:pPr>
        <w:rPr>
          <w:sz w:val="17"/>
        </w:rPr>
      </w:pPr>
    </w:p>
    <w:p w14:paraId="041F4521" w14:textId="77777777" w:rsidR="00050D22" w:rsidRDefault="00050D22" w:rsidP="00050D22">
      <w:pPr>
        <w:rPr>
          <w:sz w:val="17"/>
        </w:rPr>
      </w:pPr>
    </w:p>
    <w:p w14:paraId="3EABBF02" w14:textId="77777777" w:rsidR="00050D22" w:rsidRDefault="00050D22" w:rsidP="00050D22">
      <w:pPr>
        <w:rPr>
          <w:sz w:val="17"/>
        </w:rPr>
      </w:pPr>
    </w:p>
    <w:p w14:paraId="5DCB7628" w14:textId="77777777" w:rsidR="00050D22" w:rsidRDefault="00050D22" w:rsidP="00050D22">
      <w:pPr>
        <w:rPr>
          <w:sz w:val="17"/>
        </w:rPr>
      </w:pPr>
    </w:p>
    <w:p w14:paraId="6180D2D7" w14:textId="77777777" w:rsidR="00050D22" w:rsidRDefault="00050D22" w:rsidP="00050D22">
      <w:pPr>
        <w:rPr>
          <w:sz w:val="17"/>
        </w:rPr>
      </w:pPr>
    </w:p>
    <w:p w14:paraId="26257B0B" w14:textId="77777777" w:rsidR="00050D22" w:rsidRDefault="00050D22" w:rsidP="00050D22">
      <w:pPr>
        <w:rPr>
          <w:sz w:val="17"/>
        </w:rPr>
      </w:pPr>
    </w:p>
    <w:p w14:paraId="06EE0EEB" w14:textId="77777777" w:rsidR="00050D22" w:rsidRDefault="00050D22" w:rsidP="00050D22">
      <w:pPr>
        <w:rPr>
          <w:sz w:val="17"/>
        </w:rPr>
      </w:pPr>
    </w:p>
    <w:p w14:paraId="75BF1081" w14:textId="77777777" w:rsidR="00050D22" w:rsidRDefault="00050D22" w:rsidP="00050D22">
      <w:pPr>
        <w:rPr>
          <w:sz w:val="17"/>
        </w:rPr>
      </w:pPr>
    </w:p>
    <w:p w14:paraId="6BBD2216" w14:textId="77777777" w:rsidR="00050D22" w:rsidRDefault="00050D22" w:rsidP="0031513C">
      <w:pPr>
        <w:rPr>
          <w:sz w:val="17"/>
        </w:rPr>
      </w:pPr>
    </w:p>
    <w:p w14:paraId="696CD55E" w14:textId="77777777" w:rsidR="0031513C" w:rsidRDefault="0031513C" w:rsidP="0031513C"/>
    <w:p w14:paraId="647D91CB" w14:textId="6E5E3609" w:rsidR="00624446" w:rsidRPr="0031513C" w:rsidRDefault="00624446" w:rsidP="00CB169A">
      <w:pPr>
        <w:pStyle w:val="chapter-paragraph1"/>
        <w:shd w:val="clear" w:color="auto" w:fill="FFFFFF"/>
        <w:jc w:val="center"/>
        <w:rPr>
          <w:b/>
          <w:color w:val="000000" w:themeColor="text1"/>
          <w:sz w:val="20"/>
          <w:szCs w:val="20"/>
        </w:rPr>
      </w:pPr>
      <w:r w:rsidRPr="00506EDE">
        <w:rPr>
          <w:b/>
          <w:color w:val="000000" w:themeColor="text1"/>
          <w:sz w:val="20"/>
          <w:szCs w:val="20"/>
        </w:rPr>
        <w:t>Informazioni ai sensi degli articoli 13 e 14 del Regolamento Europeo n. 2016/679 in materia di protezione dei dati personali e successive norme nazionali di adeguamento</w:t>
      </w:r>
      <w:r w:rsidR="0031513C">
        <w:rPr>
          <w:b/>
          <w:color w:val="000000" w:themeColor="text1"/>
          <w:sz w:val="20"/>
          <w:szCs w:val="20"/>
        </w:rPr>
        <w:t xml:space="preserve"> </w:t>
      </w:r>
      <w:r w:rsidR="0031513C" w:rsidRPr="0031513C">
        <w:rPr>
          <w:b/>
          <w:bCs/>
          <w:color w:val="000000" w:themeColor="text1"/>
          <w:sz w:val="20"/>
          <w:szCs w:val="20"/>
        </w:rPr>
        <w:t xml:space="preserve">per l’utilizzo di piattaforme DAD (Didattica A Distanza) </w:t>
      </w:r>
    </w:p>
    <w:p w14:paraId="5EFD5D38" w14:textId="582A6B2B" w:rsidR="0031513C" w:rsidRPr="00506EDE" w:rsidRDefault="00624446" w:rsidP="00624446">
      <w:pPr>
        <w:spacing w:line="100" w:lineRule="atLeast"/>
        <w:jc w:val="both"/>
        <w:rPr>
          <w:color w:val="000000" w:themeColor="text1"/>
          <w:sz w:val="20"/>
          <w:szCs w:val="20"/>
        </w:rPr>
      </w:pPr>
      <w:r w:rsidRPr="00506EDE">
        <w:rPr>
          <w:color w:val="000000" w:themeColor="text1"/>
          <w:sz w:val="20"/>
          <w:szCs w:val="20"/>
        </w:rPr>
        <w:t xml:space="preserve">La </w:t>
      </w:r>
      <w:proofErr w:type="spellStart"/>
      <w:r w:rsidRPr="00506EDE">
        <w:rPr>
          <w:color w:val="000000" w:themeColor="text1"/>
          <w:sz w:val="20"/>
          <w:szCs w:val="20"/>
        </w:rPr>
        <w:t>informiamo</w:t>
      </w:r>
      <w:proofErr w:type="spellEnd"/>
      <w:r w:rsidRPr="00506EDE">
        <w:rPr>
          <w:color w:val="000000" w:themeColor="text1"/>
          <w:sz w:val="20"/>
          <w:szCs w:val="20"/>
          <w:lang w:eastAsia="it-IT"/>
        </w:rPr>
        <w:t xml:space="preserve"> in </w:t>
      </w:r>
      <w:proofErr w:type="spellStart"/>
      <w:r w:rsidRPr="00506EDE">
        <w:rPr>
          <w:color w:val="000000" w:themeColor="text1"/>
          <w:sz w:val="20"/>
          <w:szCs w:val="20"/>
          <w:lang w:eastAsia="it-IT"/>
        </w:rPr>
        <w:t>merito</w:t>
      </w:r>
      <w:proofErr w:type="spellEnd"/>
      <w:r w:rsidRPr="00506EDE">
        <w:rPr>
          <w:color w:val="000000" w:themeColor="text1"/>
          <w:sz w:val="20"/>
          <w:szCs w:val="20"/>
          <w:lang w:eastAsia="it-IT"/>
        </w:rPr>
        <w:t xml:space="preserve"> al </w:t>
      </w:r>
      <w:proofErr w:type="spellStart"/>
      <w:r w:rsidRPr="00506EDE">
        <w:rPr>
          <w:color w:val="000000" w:themeColor="text1"/>
          <w:sz w:val="20"/>
          <w:szCs w:val="20"/>
          <w:lang w:eastAsia="it-IT"/>
        </w:rPr>
        <w:t>trattamento</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dei</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dati</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personali</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che</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verranno</w:t>
      </w:r>
      <w:proofErr w:type="spellEnd"/>
      <w:r w:rsidRPr="00506EDE">
        <w:rPr>
          <w:color w:val="000000" w:themeColor="text1"/>
          <w:sz w:val="20"/>
          <w:szCs w:val="20"/>
          <w:lang w:eastAsia="it-IT"/>
        </w:rPr>
        <w:t xml:space="preserve"> da Lei </w:t>
      </w:r>
      <w:proofErr w:type="spellStart"/>
      <w:r w:rsidRPr="00506EDE">
        <w:rPr>
          <w:color w:val="000000" w:themeColor="text1"/>
          <w:sz w:val="20"/>
          <w:szCs w:val="20"/>
          <w:lang w:eastAsia="it-IT"/>
        </w:rPr>
        <w:t>forniti</w:t>
      </w:r>
      <w:proofErr w:type="spellEnd"/>
      <w:r w:rsidRPr="00506EDE">
        <w:rPr>
          <w:color w:val="000000" w:themeColor="text1"/>
          <w:sz w:val="20"/>
          <w:szCs w:val="20"/>
          <w:lang w:eastAsia="it-IT"/>
        </w:rPr>
        <w:t xml:space="preserve"> al XVII </w:t>
      </w:r>
      <w:proofErr w:type="spellStart"/>
      <w:r w:rsidRPr="00506EDE">
        <w:rPr>
          <w:color w:val="000000" w:themeColor="text1"/>
          <w:sz w:val="20"/>
          <w:szCs w:val="20"/>
          <w:lang w:eastAsia="it-IT"/>
        </w:rPr>
        <w:t>Circolo</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Didattico</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Poggiofranco</w:t>
      </w:r>
      <w:proofErr w:type="spellEnd"/>
      <w:r w:rsidRPr="00506EDE">
        <w:rPr>
          <w:color w:val="000000" w:themeColor="text1"/>
          <w:sz w:val="20"/>
          <w:szCs w:val="20"/>
          <w:lang w:eastAsia="it-IT"/>
        </w:rPr>
        <w:t>” di Bari (BA)</w:t>
      </w:r>
      <w:r w:rsidRPr="00506EDE">
        <w:rPr>
          <w:b/>
          <w:color w:val="000000" w:themeColor="text1"/>
          <w:sz w:val="20"/>
          <w:szCs w:val="20"/>
          <w:lang w:eastAsia="it-IT"/>
        </w:rPr>
        <w:t xml:space="preserve"> </w:t>
      </w:r>
      <w:r w:rsidRPr="00506EDE">
        <w:rPr>
          <w:color w:val="000000" w:themeColor="text1"/>
          <w:sz w:val="20"/>
          <w:szCs w:val="20"/>
          <w:lang w:eastAsia="it-IT"/>
        </w:rPr>
        <w:t xml:space="preserve">ai </w:t>
      </w:r>
      <w:proofErr w:type="spellStart"/>
      <w:r w:rsidRPr="00506EDE">
        <w:rPr>
          <w:color w:val="000000" w:themeColor="text1"/>
          <w:sz w:val="20"/>
          <w:szCs w:val="20"/>
          <w:lang w:eastAsia="it-IT"/>
        </w:rPr>
        <w:t>sensi</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degli</w:t>
      </w:r>
      <w:proofErr w:type="spellEnd"/>
      <w:r w:rsidRPr="00506EDE">
        <w:rPr>
          <w:color w:val="000000" w:themeColor="text1"/>
          <w:sz w:val="20"/>
          <w:szCs w:val="20"/>
          <w:lang w:eastAsia="it-IT"/>
        </w:rPr>
        <w:t xml:space="preserve"> art. 13 e 14 del </w:t>
      </w:r>
      <w:r w:rsidRPr="00506EDE">
        <w:rPr>
          <w:color w:val="000000" w:themeColor="text1"/>
          <w:sz w:val="20"/>
          <w:szCs w:val="20"/>
        </w:rPr>
        <w:t xml:space="preserve"> “</w:t>
      </w:r>
      <w:proofErr w:type="spellStart"/>
      <w:r w:rsidRPr="00506EDE">
        <w:rPr>
          <w:rStyle w:val="Enfasicorsivo"/>
          <w:color w:val="000000" w:themeColor="text1"/>
          <w:sz w:val="20"/>
          <w:szCs w:val="20"/>
        </w:rPr>
        <w:t>Regolamento</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Europeo</w:t>
      </w:r>
      <w:proofErr w:type="spellEnd"/>
      <w:r w:rsidRPr="00506EDE">
        <w:rPr>
          <w:rStyle w:val="Enfasicorsivo"/>
          <w:color w:val="000000" w:themeColor="text1"/>
          <w:sz w:val="20"/>
          <w:szCs w:val="20"/>
        </w:rPr>
        <w:t xml:space="preserve"> 2016/679 </w:t>
      </w:r>
      <w:proofErr w:type="spellStart"/>
      <w:r w:rsidRPr="00506EDE">
        <w:rPr>
          <w:rStyle w:val="Enfasicorsivo"/>
          <w:color w:val="000000" w:themeColor="text1"/>
          <w:sz w:val="20"/>
          <w:szCs w:val="20"/>
        </w:rPr>
        <w:t>relativo</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alla</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protezione</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delle</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persone</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fisiche</w:t>
      </w:r>
      <w:proofErr w:type="spellEnd"/>
      <w:r w:rsidRPr="00506EDE">
        <w:rPr>
          <w:rStyle w:val="Enfasicorsivo"/>
          <w:color w:val="000000" w:themeColor="text1"/>
          <w:sz w:val="20"/>
          <w:szCs w:val="20"/>
        </w:rPr>
        <w:t xml:space="preserve"> con </w:t>
      </w:r>
      <w:proofErr w:type="spellStart"/>
      <w:r w:rsidRPr="00506EDE">
        <w:rPr>
          <w:rStyle w:val="Enfasicorsivo"/>
          <w:color w:val="000000" w:themeColor="text1"/>
          <w:sz w:val="20"/>
          <w:szCs w:val="20"/>
        </w:rPr>
        <w:t>riguardo</w:t>
      </w:r>
      <w:proofErr w:type="spellEnd"/>
      <w:r w:rsidRPr="00506EDE">
        <w:rPr>
          <w:rStyle w:val="Enfasicorsivo"/>
          <w:color w:val="000000" w:themeColor="text1"/>
          <w:sz w:val="20"/>
          <w:szCs w:val="20"/>
        </w:rPr>
        <w:t xml:space="preserve"> al </w:t>
      </w:r>
      <w:proofErr w:type="spellStart"/>
      <w:r w:rsidRPr="00506EDE">
        <w:rPr>
          <w:rStyle w:val="Enfasicorsivo"/>
          <w:color w:val="000000" w:themeColor="text1"/>
          <w:sz w:val="20"/>
          <w:szCs w:val="20"/>
        </w:rPr>
        <w:t>Trattamento</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dei</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Dati</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Personali</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nonché</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alla</w:t>
      </w:r>
      <w:proofErr w:type="spellEnd"/>
      <w:r w:rsidRPr="00506EDE">
        <w:rPr>
          <w:rStyle w:val="Enfasicorsivo"/>
          <w:color w:val="000000" w:themeColor="text1"/>
          <w:sz w:val="20"/>
          <w:szCs w:val="20"/>
        </w:rPr>
        <w:t xml:space="preserve"> libera </w:t>
      </w:r>
      <w:proofErr w:type="spellStart"/>
      <w:r w:rsidRPr="00506EDE">
        <w:rPr>
          <w:rStyle w:val="Enfasicorsivo"/>
          <w:color w:val="000000" w:themeColor="text1"/>
          <w:sz w:val="20"/>
          <w:szCs w:val="20"/>
        </w:rPr>
        <w:t>circolazione</w:t>
      </w:r>
      <w:proofErr w:type="spellEnd"/>
      <w:r w:rsidRPr="00506EDE">
        <w:rPr>
          <w:rStyle w:val="Enfasicorsivo"/>
          <w:color w:val="000000" w:themeColor="text1"/>
          <w:sz w:val="20"/>
          <w:szCs w:val="20"/>
        </w:rPr>
        <w:t xml:space="preserve"> di </w:t>
      </w:r>
      <w:proofErr w:type="spellStart"/>
      <w:r w:rsidRPr="00506EDE">
        <w:rPr>
          <w:rStyle w:val="Enfasicorsivo"/>
          <w:color w:val="000000" w:themeColor="text1"/>
          <w:sz w:val="20"/>
          <w:szCs w:val="20"/>
        </w:rPr>
        <w:t>tali</w:t>
      </w:r>
      <w:proofErr w:type="spellEnd"/>
      <w:r w:rsidRPr="00506EDE">
        <w:rPr>
          <w:rStyle w:val="Enfasicorsivo"/>
          <w:color w:val="000000" w:themeColor="text1"/>
          <w:sz w:val="20"/>
          <w:szCs w:val="20"/>
        </w:rPr>
        <w:t xml:space="preserve"> </w:t>
      </w:r>
      <w:proofErr w:type="spellStart"/>
      <w:r w:rsidRPr="00506EDE">
        <w:rPr>
          <w:rStyle w:val="Enfasicorsivo"/>
          <w:color w:val="000000" w:themeColor="text1"/>
          <w:sz w:val="20"/>
          <w:szCs w:val="20"/>
        </w:rPr>
        <w:t>dati</w:t>
      </w:r>
      <w:proofErr w:type="spellEnd"/>
      <w:r w:rsidRPr="00506EDE">
        <w:rPr>
          <w:color w:val="000000" w:themeColor="text1"/>
          <w:sz w:val="20"/>
          <w:szCs w:val="20"/>
        </w:rPr>
        <w:t xml:space="preserve">” (di </w:t>
      </w:r>
      <w:proofErr w:type="spellStart"/>
      <w:r w:rsidRPr="00506EDE">
        <w:rPr>
          <w:color w:val="000000" w:themeColor="text1"/>
          <w:sz w:val="20"/>
          <w:szCs w:val="20"/>
        </w:rPr>
        <w:t>seguito</w:t>
      </w:r>
      <w:proofErr w:type="spellEnd"/>
      <w:r w:rsidRPr="00506EDE">
        <w:rPr>
          <w:color w:val="000000" w:themeColor="text1"/>
          <w:sz w:val="20"/>
          <w:szCs w:val="20"/>
        </w:rPr>
        <w:t xml:space="preserve"> </w:t>
      </w:r>
      <w:r w:rsidRPr="00506EDE">
        <w:rPr>
          <w:i/>
          <w:color w:val="000000" w:themeColor="text1"/>
          <w:sz w:val="20"/>
          <w:szCs w:val="20"/>
        </w:rPr>
        <w:t>GDPR</w:t>
      </w:r>
      <w:r w:rsidRPr="00506EDE">
        <w:rPr>
          <w:color w:val="000000" w:themeColor="text1"/>
          <w:sz w:val="20"/>
          <w:szCs w:val="20"/>
        </w:rPr>
        <w:t xml:space="preserve">) </w:t>
      </w:r>
      <w:proofErr w:type="spellStart"/>
      <w:r w:rsidRPr="00506EDE">
        <w:rPr>
          <w:color w:val="000000" w:themeColor="text1"/>
          <w:sz w:val="20"/>
          <w:szCs w:val="20"/>
        </w:rPr>
        <w:t>saranno</w:t>
      </w:r>
      <w:proofErr w:type="spellEnd"/>
      <w:r w:rsidRPr="00506EDE">
        <w:rPr>
          <w:color w:val="000000" w:themeColor="text1"/>
          <w:sz w:val="20"/>
          <w:szCs w:val="20"/>
        </w:rPr>
        <w:t xml:space="preserve"> </w:t>
      </w:r>
      <w:proofErr w:type="spellStart"/>
      <w:r w:rsidRPr="00506EDE">
        <w:rPr>
          <w:color w:val="000000" w:themeColor="text1"/>
          <w:sz w:val="20"/>
          <w:szCs w:val="20"/>
        </w:rPr>
        <w:t>trattati</w:t>
      </w:r>
      <w:proofErr w:type="spellEnd"/>
      <w:r w:rsidRPr="00506EDE">
        <w:rPr>
          <w:color w:val="000000" w:themeColor="text1"/>
          <w:sz w:val="20"/>
          <w:szCs w:val="20"/>
        </w:rPr>
        <w:t xml:space="preserve"> </w:t>
      </w:r>
      <w:proofErr w:type="spellStart"/>
      <w:r w:rsidRPr="00506EDE">
        <w:rPr>
          <w:color w:val="000000" w:themeColor="text1"/>
          <w:sz w:val="20"/>
          <w:szCs w:val="20"/>
        </w:rPr>
        <w:t>nel</w:t>
      </w:r>
      <w:proofErr w:type="spellEnd"/>
      <w:r w:rsidRPr="00506EDE">
        <w:rPr>
          <w:color w:val="000000" w:themeColor="text1"/>
          <w:sz w:val="20"/>
          <w:szCs w:val="20"/>
        </w:rPr>
        <w:t xml:space="preserve"> rispetto </w:t>
      </w:r>
      <w:proofErr w:type="spellStart"/>
      <w:r w:rsidRPr="00506EDE">
        <w:rPr>
          <w:color w:val="000000" w:themeColor="text1"/>
          <w:sz w:val="20"/>
          <w:szCs w:val="20"/>
        </w:rPr>
        <w:t>delle</w:t>
      </w:r>
      <w:proofErr w:type="spellEnd"/>
      <w:r w:rsidRPr="00506EDE">
        <w:rPr>
          <w:color w:val="000000" w:themeColor="text1"/>
          <w:sz w:val="20"/>
          <w:szCs w:val="20"/>
        </w:rPr>
        <w:t xml:space="preserve"> </w:t>
      </w:r>
      <w:proofErr w:type="spellStart"/>
      <w:r w:rsidRPr="00506EDE">
        <w:rPr>
          <w:color w:val="000000" w:themeColor="text1"/>
          <w:sz w:val="20"/>
          <w:szCs w:val="20"/>
        </w:rPr>
        <w:t>normativa</w:t>
      </w:r>
      <w:proofErr w:type="spellEnd"/>
      <w:r w:rsidRPr="00506EDE">
        <w:rPr>
          <w:color w:val="000000" w:themeColor="text1"/>
          <w:sz w:val="20"/>
          <w:szCs w:val="20"/>
        </w:rPr>
        <w:t xml:space="preserve"> </w:t>
      </w:r>
      <w:proofErr w:type="spellStart"/>
      <w:r w:rsidRPr="00506EDE">
        <w:rPr>
          <w:color w:val="000000" w:themeColor="text1"/>
          <w:sz w:val="20"/>
          <w:szCs w:val="20"/>
        </w:rPr>
        <w:t>citata</w:t>
      </w:r>
      <w:proofErr w:type="spellEnd"/>
      <w:r w:rsidRPr="00506EDE">
        <w:rPr>
          <w:color w:val="000000" w:themeColor="text1"/>
          <w:sz w:val="20"/>
          <w:szCs w:val="20"/>
        </w:rPr>
        <w:t xml:space="preserve"> e del D.Lgs.196/2003 e successive </w:t>
      </w:r>
      <w:proofErr w:type="spellStart"/>
      <w:r w:rsidRPr="00506EDE">
        <w:rPr>
          <w:color w:val="000000" w:themeColor="text1"/>
          <w:sz w:val="20"/>
          <w:szCs w:val="20"/>
        </w:rPr>
        <w:t>modifiche</w:t>
      </w:r>
      <w:proofErr w:type="spellEnd"/>
      <w:r w:rsidRPr="00506EDE">
        <w:rPr>
          <w:color w:val="000000" w:themeColor="text1"/>
          <w:sz w:val="20"/>
          <w:szCs w:val="20"/>
        </w:rPr>
        <w:t xml:space="preserve"> ed </w:t>
      </w:r>
      <w:proofErr w:type="spellStart"/>
      <w:r w:rsidRPr="00506EDE">
        <w:rPr>
          <w:color w:val="000000" w:themeColor="text1"/>
          <w:sz w:val="20"/>
          <w:szCs w:val="20"/>
        </w:rPr>
        <w:t>integrazioni</w:t>
      </w:r>
      <w:proofErr w:type="spellEnd"/>
      <w:r w:rsidRPr="00506EDE">
        <w:rPr>
          <w:color w:val="000000" w:themeColor="text1"/>
          <w:sz w:val="20"/>
          <w:szCs w:val="20"/>
        </w:rPr>
        <w:t xml:space="preserve">, al fine di </w:t>
      </w:r>
      <w:proofErr w:type="spellStart"/>
      <w:r w:rsidRPr="00506EDE">
        <w:rPr>
          <w:color w:val="000000" w:themeColor="text1"/>
          <w:sz w:val="20"/>
          <w:szCs w:val="20"/>
        </w:rPr>
        <w:t>garantire</w:t>
      </w:r>
      <w:proofErr w:type="spellEnd"/>
      <w:r w:rsidRPr="00506EDE">
        <w:rPr>
          <w:color w:val="000000" w:themeColor="text1"/>
          <w:sz w:val="20"/>
          <w:szCs w:val="20"/>
        </w:rPr>
        <w:t xml:space="preserve"> </w:t>
      </w:r>
      <w:proofErr w:type="spellStart"/>
      <w:r w:rsidRPr="00506EDE">
        <w:rPr>
          <w:color w:val="000000" w:themeColor="text1"/>
          <w:sz w:val="20"/>
          <w:szCs w:val="20"/>
        </w:rPr>
        <w:t>i</w:t>
      </w:r>
      <w:proofErr w:type="spellEnd"/>
      <w:r w:rsidRPr="00506EDE">
        <w:rPr>
          <w:color w:val="000000" w:themeColor="text1"/>
          <w:sz w:val="20"/>
          <w:szCs w:val="20"/>
        </w:rPr>
        <w:t xml:space="preserve"> </w:t>
      </w:r>
      <w:proofErr w:type="spellStart"/>
      <w:r w:rsidRPr="00506EDE">
        <w:rPr>
          <w:color w:val="000000" w:themeColor="text1"/>
          <w:sz w:val="20"/>
          <w:szCs w:val="20"/>
        </w:rPr>
        <w:t>diritti</w:t>
      </w:r>
      <w:proofErr w:type="spellEnd"/>
      <w:r w:rsidRPr="00506EDE">
        <w:rPr>
          <w:color w:val="000000" w:themeColor="text1"/>
          <w:sz w:val="20"/>
          <w:szCs w:val="20"/>
        </w:rPr>
        <w:t xml:space="preserve">, le </w:t>
      </w:r>
      <w:proofErr w:type="spellStart"/>
      <w:r w:rsidRPr="00506EDE">
        <w:rPr>
          <w:color w:val="000000" w:themeColor="text1"/>
          <w:sz w:val="20"/>
          <w:szCs w:val="20"/>
        </w:rPr>
        <w:t>libertà</w:t>
      </w:r>
      <w:proofErr w:type="spellEnd"/>
      <w:r w:rsidRPr="00506EDE">
        <w:rPr>
          <w:color w:val="000000" w:themeColor="text1"/>
          <w:sz w:val="20"/>
          <w:szCs w:val="20"/>
        </w:rPr>
        <w:t xml:space="preserve"> </w:t>
      </w:r>
      <w:proofErr w:type="spellStart"/>
      <w:r w:rsidRPr="00506EDE">
        <w:rPr>
          <w:color w:val="000000" w:themeColor="text1"/>
          <w:sz w:val="20"/>
          <w:szCs w:val="20"/>
        </w:rPr>
        <w:t>fondamentali</w:t>
      </w:r>
      <w:proofErr w:type="spellEnd"/>
      <w:r w:rsidRPr="00506EDE">
        <w:rPr>
          <w:color w:val="000000" w:themeColor="text1"/>
          <w:sz w:val="20"/>
          <w:szCs w:val="20"/>
        </w:rPr>
        <w:t xml:space="preserve">, </w:t>
      </w:r>
      <w:proofErr w:type="spellStart"/>
      <w:r w:rsidRPr="00506EDE">
        <w:rPr>
          <w:color w:val="000000" w:themeColor="text1"/>
          <w:sz w:val="20"/>
          <w:szCs w:val="20"/>
        </w:rPr>
        <w:t>nonché</w:t>
      </w:r>
      <w:proofErr w:type="spellEnd"/>
      <w:r w:rsidRPr="00506EDE">
        <w:rPr>
          <w:color w:val="000000" w:themeColor="text1"/>
          <w:sz w:val="20"/>
          <w:szCs w:val="20"/>
        </w:rPr>
        <w:t xml:space="preserve"> la </w:t>
      </w:r>
      <w:proofErr w:type="spellStart"/>
      <w:r w:rsidRPr="00506EDE">
        <w:rPr>
          <w:color w:val="000000" w:themeColor="text1"/>
          <w:sz w:val="20"/>
          <w:szCs w:val="20"/>
        </w:rPr>
        <w:t>dignità</w:t>
      </w:r>
      <w:proofErr w:type="spellEnd"/>
      <w:r w:rsidRPr="00506EDE">
        <w:rPr>
          <w:color w:val="000000" w:themeColor="text1"/>
          <w:sz w:val="20"/>
          <w:szCs w:val="20"/>
        </w:rPr>
        <w:t xml:space="preserve"> </w:t>
      </w:r>
      <w:proofErr w:type="spellStart"/>
      <w:r w:rsidRPr="00506EDE">
        <w:rPr>
          <w:color w:val="000000" w:themeColor="text1"/>
          <w:sz w:val="20"/>
          <w:szCs w:val="20"/>
        </w:rPr>
        <w:t>delle</w:t>
      </w:r>
      <w:proofErr w:type="spellEnd"/>
      <w:r w:rsidRPr="00506EDE">
        <w:rPr>
          <w:color w:val="000000" w:themeColor="text1"/>
          <w:sz w:val="20"/>
          <w:szCs w:val="20"/>
        </w:rPr>
        <w:t xml:space="preserve"> </w:t>
      </w:r>
      <w:proofErr w:type="spellStart"/>
      <w:r w:rsidRPr="00506EDE">
        <w:rPr>
          <w:color w:val="000000" w:themeColor="text1"/>
          <w:sz w:val="20"/>
          <w:szCs w:val="20"/>
        </w:rPr>
        <w:t>persone</w:t>
      </w:r>
      <w:proofErr w:type="spellEnd"/>
      <w:r w:rsidRPr="00506EDE">
        <w:rPr>
          <w:color w:val="000000" w:themeColor="text1"/>
          <w:sz w:val="20"/>
          <w:szCs w:val="20"/>
        </w:rPr>
        <w:t xml:space="preserve"> </w:t>
      </w:r>
      <w:proofErr w:type="spellStart"/>
      <w:r w:rsidRPr="00506EDE">
        <w:rPr>
          <w:color w:val="000000" w:themeColor="text1"/>
          <w:sz w:val="20"/>
          <w:szCs w:val="20"/>
        </w:rPr>
        <w:t>fisiche</w:t>
      </w:r>
      <w:proofErr w:type="spellEnd"/>
      <w:r w:rsidRPr="00506EDE">
        <w:rPr>
          <w:color w:val="000000" w:themeColor="text1"/>
          <w:sz w:val="20"/>
          <w:szCs w:val="20"/>
        </w:rPr>
        <w:t xml:space="preserve">, con </w:t>
      </w:r>
      <w:proofErr w:type="spellStart"/>
      <w:r w:rsidRPr="00506EDE">
        <w:rPr>
          <w:color w:val="000000" w:themeColor="text1"/>
          <w:sz w:val="20"/>
          <w:szCs w:val="20"/>
        </w:rPr>
        <w:t>particolare</w:t>
      </w:r>
      <w:proofErr w:type="spellEnd"/>
      <w:r w:rsidRPr="00506EDE">
        <w:rPr>
          <w:color w:val="000000" w:themeColor="text1"/>
          <w:sz w:val="20"/>
          <w:szCs w:val="20"/>
        </w:rPr>
        <w:t xml:space="preserve"> </w:t>
      </w:r>
      <w:proofErr w:type="spellStart"/>
      <w:r w:rsidRPr="00506EDE">
        <w:rPr>
          <w:color w:val="000000" w:themeColor="text1"/>
          <w:sz w:val="20"/>
          <w:szCs w:val="20"/>
        </w:rPr>
        <w:t>riferimento</w:t>
      </w:r>
      <w:proofErr w:type="spellEnd"/>
      <w:r w:rsidRPr="00506EDE">
        <w:rPr>
          <w:color w:val="000000" w:themeColor="text1"/>
          <w:sz w:val="20"/>
          <w:szCs w:val="20"/>
        </w:rPr>
        <w:t xml:space="preserve"> </w:t>
      </w:r>
      <w:proofErr w:type="spellStart"/>
      <w:r w:rsidRPr="00506EDE">
        <w:rPr>
          <w:color w:val="000000" w:themeColor="text1"/>
          <w:sz w:val="20"/>
          <w:szCs w:val="20"/>
        </w:rPr>
        <w:t>alla</w:t>
      </w:r>
      <w:proofErr w:type="spellEnd"/>
      <w:r w:rsidRPr="00506EDE">
        <w:rPr>
          <w:color w:val="000000" w:themeColor="text1"/>
          <w:sz w:val="20"/>
          <w:szCs w:val="20"/>
        </w:rPr>
        <w:t xml:space="preserve"> </w:t>
      </w:r>
      <w:proofErr w:type="spellStart"/>
      <w:r w:rsidRPr="00506EDE">
        <w:rPr>
          <w:color w:val="000000" w:themeColor="text1"/>
          <w:sz w:val="20"/>
          <w:szCs w:val="20"/>
        </w:rPr>
        <w:t>riservatezza</w:t>
      </w:r>
      <w:proofErr w:type="spellEnd"/>
      <w:r w:rsidRPr="00506EDE">
        <w:rPr>
          <w:color w:val="000000" w:themeColor="text1"/>
          <w:sz w:val="20"/>
          <w:szCs w:val="20"/>
        </w:rPr>
        <w:t xml:space="preserve"> e </w:t>
      </w:r>
      <w:proofErr w:type="spellStart"/>
      <w:r w:rsidRPr="00506EDE">
        <w:rPr>
          <w:color w:val="000000" w:themeColor="text1"/>
          <w:sz w:val="20"/>
          <w:szCs w:val="20"/>
        </w:rPr>
        <w:t>all'identità</w:t>
      </w:r>
      <w:proofErr w:type="spellEnd"/>
      <w:r w:rsidRPr="00506EDE">
        <w:rPr>
          <w:color w:val="000000" w:themeColor="text1"/>
          <w:sz w:val="20"/>
          <w:szCs w:val="20"/>
        </w:rPr>
        <w:t xml:space="preserve"> </w:t>
      </w:r>
      <w:proofErr w:type="spellStart"/>
      <w:r w:rsidRPr="00506EDE">
        <w:rPr>
          <w:color w:val="000000" w:themeColor="text1"/>
          <w:sz w:val="20"/>
          <w:szCs w:val="20"/>
        </w:rPr>
        <w:t>personale</w:t>
      </w:r>
      <w:proofErr w:type="spellEnd"/>
      <w:r w:rsidRPr="00506EDE">
        <w:rPr>
          <w:color w:val="000000" w:themeColor="text1"/>
          <w:sz w:val="20"/>
          <w:szCs w:val="20"/>
        </w:rPr>
        <w:t>.</w:t>
      </w:r>
    </w:p>
    <w:p w14:paraId="257A3CB7" w14:textId="77777777" w:rsidR="00624446" w:rsidRPr="00506EDE" w:rsidRDefault="00624446" w:rsidP="00624446">
      <w:pPr>
        <w:spacing w:line="100" w:lineRule="atLeast"/>
        <w:rPr>
          <w:b/>
          <w:color w:val="000000" w:themeColor="text1"/>
          <w:sz w:val="20"/>
          <w:szCs w:val="20"/>
        </w:rPr>
      </w:pPr>
      <w:r w:rsidRPr="00506EDE">
        <w:rPr>
          <w:b/>
          <w:color w:val="000000" w:themeColor="text1"/>
          <w:sz w:val="20"/>
          <w:szCs w:val="20"/>
        </w:rPr>
        <w:t>1. TITOLARE DEL TRATTAMENTO</w:t>
      </w:r>
    </w:p>
    <w:p w14:paraId="5D77F8D8" w14:textId="652C9B8E" w:rsidR="00624446" w:rsidRPr="00506EDE" w:rsidRDefault="00624446" w:rsidP="00624446">
      <w:pPr>
        <w:spacing w:line="100" w:lineRule="atLeast"/>
        <w:jc w:val="both"/>
        <w:rPr>
          <w:color w:val="000000" w:themeColor="text1"/>
          <w:sz w:val="20"/>
          <w:szCs w:val="20"/>
        </w:rPr>
      </w:pPr>
      <w:r w:rsidRPr="00506EDE">
        <w:rPr>
          <w:color w:val="000000" w:themeColor="text1"/>
          <w:sz w:val="20"/>
          <w:szCs w:val="20"/>
        </w:rPr>
        <w:t xml:space="preserve">Il </w:t>
      </w:r>
      <w:proofErr w:type="spellStart"/>
      <w:r w:rsidRPr="00506EDE">
        <w:rPr>
          <w:color w:val="000000" w:themeColor="text1"/>
          <w:sz w:val="20"/>
          <w:szCs w:val="20"/>
        </w:rPr>
        <w:t>Titolare</w:t>
      </w:r>
      <w:proofErr w:type="spellEnd"/>
      <w:r w:rsidRPr="00506EDE">
        <w:rPr>
          <w:b/>
          <w:color w:val="000000" w:themeColor="text1"/>
          <w:sz w:val="20"/>
          <w:szCs w:val="20"/>
        </w:rPr>
        <w:t xml:space="preserve"> </w:t>
      </w:r>
      <w:r w:rsidRPr="00506EDE">
        <w:rPr>
          <w:color w:val="000000" w:themeColor="text1"/>
          <w:sz w:val="20"/>
          <w:szCs w:val="20"/>
        </w:rPr>
        <w:t xml:space="preserve">del </w:t>
      </w:r>
      <w:proofErr w:type="spellStart"/>
      <w:r w:rsidRPr="00506EDE">
        <w:rPr>
          <w:color w:val="000000" w:themeColor="text1"/>
          <w:sz w:val="20"/>
          <w:szCs w:val="20"/>
        </w:rPr>
        <w:t>trattamento</w:t>
      </w:r>
      <w:proofErr w:type="spellEnd"/>
      <w:r w:rsidRPr="00506EDE">
        <w:rPr>
          <w:color w:val="000000" w:themeColor="text1"/>
          <w:sz w:val="20"/>
          <w:szCs w:val="20"/>
        </w:rPr>
        <w:t xml:space="preserve"> </w:t>
      </w:r>
      <w:proofErr w:type="spellStart"/>
      <w:r w:rsidRPr="00506EDE">
        <w:rPr>
          <w:color w:val="000000" w:themeColor="text1"/>
          <w:sz w:val="20"/>
          <w:szCs w:val="20"/>
        </w:rPr>
        <w:t>dati</w:t>
      </w:r>
      <w:proofErr w:type="spellEnd"/>
      <w:r w:rsidRPr="00506EDE">
        <w:rPr>
          <w:color w:val="000000" w:themeColor="text1"/>
          <w:sz w:val="20"/>
          <w:szCs w:val="20"/>
        </w:rPr>
        <w:t xml:space="preserve"> (di </w:t>
      </w:r>
      <w:proofErr w:type="spellStart"/>
      <w:r w:rsidRPr="00506EDE">
        <w:rPr>
          <w:color w:val="000000" w:themeColor="text1"/>
          <w:sz w:val="20"/>
          <w:szCs w:val="20"/>
        </w:rPr>
        <w:t>seguito</w:t>
      </w:r>
      <w:proofErr w:type="spellEnd"/>
      <w:r w:rsidRPr="00506EDE">
        <w:rPr>
          <w:color w:val="000000" w:themeColor="text1"/>
          <w:sz w:val="20"/>
          <w:szCs w:val="20"/>
        </w:rPr>
        <w:t xml:space="preserve"> </w:t>
      </w:r>
      <w:proofErr w:type="spellStart"/>
      <w:r w:rsidRPr="00506EDE">
        <w:rPr>
          <w:i/>
          <w:color w:val="000000" w:themeColor="text1"/>
          <w:sz w:val="20"/>
          <w:szCs w:val="20"/>
        </w:rPr>
        <w:t>Titolare</w:t>
      </w:r>
      <w:proofErr w:type="spellEnd"/>
      <w:r w:rsidRPr="00506EDE">
        <w:rPr>
          <w:color w:val="000000" w:themeColor="text1"/>
          <w:sz w:val="20"/>
          <w:szCs w:val="20"/>
        </w:rPr>
        <w:t xml:space="preserve">) è </w:t>
      </w:r>
      <w:proofErr w:type="spellStart"/>
      <w:proofErr w:type="gramStart"/>
      <w:r w:rsidRPr="00506EDE">
        <w:rPr>
          <w:color w:val="000000" w:themeColor="text1"/>
          <w:sz w:val="20"/>
          <w:szCs w:val="20"/>
          <w:lang w:eastAsia="it-IT"/>
        </w:rPr>
        <w:t>il</w:t>
      </w:r>
      <w:proofErr w:type="spellEnd"/>
      <w:proofErr w:type="gramEnd"/>
      <w:r w:rsidRPr="00506EDE">
        <w:rPr>
          <w:color w:val="000000" w:themeColor="text1"/>
          <w:sz w:val="20"/>
          <w:szCs w:val="20"/>
          <w:lang w:eastAsia="it-IT"/>
        </w:rPr>
        <w:t xml:space="preserve"> </w:t>
      </w:r>
      <w:r w:rsidRPr="00506EDE">
        <w:rPr>
          <w:sz w:val="20"/>
          <w:szCs w:val="20"/>
          <w:shd w:val="clear" w:color="auto" w:fill="FFFFFF"/>
        </w:rPr>
        <w:t xml:space="preserve">XVII </w:t>
      </w:r>
      <w:proofErr w:type="spellStart"/>
      <w:r w:rsidRPr="00506EDE">
        <w:rPr>
          <w:sz w:val="20"/>
          <w:szCs w:val="20"/>
          <w:shd w:val="clear" w:color="auto" w:fill="FFFFFF"/>
        </w:rPr>
        <w:t>Circolo</w:t>
      </w:r>
      <w:proofErr w:type="spellEnd"/>
      <w:r w:rsidRPr="00506EDE">
        <w:rPr>
          <w:sz w:val="20"/>
          <w:szCs w:val="20"/>
          <w:shd w:val="clear" w:color="auto" w:fill="FFFFFF"/>
        </w:rPr>
        <w:t xml:space="preserve"> </w:t>
      </w:r>
      <w:proofErr w:type="spellStart"/>
      <w:r w:rsidRPr="00506EDE">
        <w:rPr>
          <w:sz w:val="20"/>
          <w:szCs w:val="20"/>
          <w:shd w:val="clear" w:color="auto" w:fill="FFFFFF"/>
        </w:rPr>
        <w:t>Didattico</w:t>
      </w:r>
      <w:proofErr w:type="spellEnd"/>
      <w:r w:rsidRPr="00506EDE">
        <w:rPr>
          <w:sz w:val="20"/>
          <w:szCs w:val="20"/>
          <w:shd w:val="clear" w:color="auto" w:fill="FFFFFF"/>
        </w:rPr>
        <w:t xml:space="preserve"> “</w:t>
      </w:r>
      <w:proofErr w:type="spellStart"/>
      <w:r w:rsidRPr="00506EDE">
        <w:rPr>
          <w:sz w:val="20"/>
          <w:szCs w:val="20"/>
          <w:shd w:val="clear" w:color="auto" w:fill="FFFFFF"/>
        </w:rPr>
        <w:t>Poggiofranco</w:t>
      </w:r>
      <w:proofErr w:type="spellEnd"/>
      <w:r w:rsidRPr="00506EDE">
        <w:rPr>
          <w:sz w:val="20"/>
          <w:szCs w:val="20"/>
          <w:shd w:val="clear" w:color="auto" w:fill="FFFFFF"/>
        </w:rPr>
        <w:t xml:space="preserve">” - via G. </w:t>
      </w:r>
      <w:proofErr w:type="spellStart"/>
      <w:r w:rsidRPr="00506EDE">
        <w:rPr>
          <w:sz w:val="20"/>
          <w:szCs w:val="20"/>
          <w:shd w:val="clear" w:color="auto" w:fill="FFFFFF"/>
        </w:rPr>
        <w:t>Tauro</w:t>
      </w:r>
      <w:proofErr w:type="spellEnd"/>
      <w:r w:rsidRPr="00506EDE">
        <w:rPr>
          <w:sz w:val="20"/>
          <w:szCs w:val="20"/>
          <w:shd w:val="clear" w:color="auto" w:fill="FFFFFF"/>
        </w:rPr>
        <w:t xml:space="preserve"> n. 2 - 70124 BARI (BA) - Email: </w:t>
      </w:r>
      <w:hyperlink r:id="rId18" w:history="1">
        <w:r w:rsidR="0031513C" w:rsidRPr="00D16806">
          <w:rPr>
            <w:rStyle w:val="Collegamentoipertestuale"/>
            <w:sz w:val="20"/>
            <w:szCs w:val="20"/>
            <w:shd w:val="clear" w:color="auto" w:fill="FFFFFF"/>
          </w:rPr>
          <w:t>baee017007@istruzione.it</w:t>
        </w:r>
      </w:hyperlink>
      <w:r w:rsidR="0031513C">
        <w:rPr>
          <w:sz w:val="20"/>
          <w:szCs w:val="20"/>
          <w:shd w:val="clear" w:color="auto" w:fill="FFFFFF"/>
        </w:rPr>
        <w:t>,</w:t>
      </w:r>
      <w:r w:rsidRPr="00506EDE">
        <w:rPr>
          <w:color w:val="000000" w:themeColor="text1"/>
          <w:sz w:val="20"/>
          <w:szCs w:val="20"/>
        </w:rPr>
        <w:t xml:space="preserve"> </w:t>
      </w:r>
      <w:proofErr w:type="spellStart"/>
      <w:r w:rsidRPr="00506EDE">
        <w:rPr>
          <w:color w:val="000000" w:themeColor="text1"/>
          <w:sz w:val="20"/>
          <w:szCs w:val="20"/>
        </w:rPr>
        <w:t>nella</w:t>
      </w:r>
      <w:proofErr w:type="spellEnd"/>
      <w:r w:rsidRPr="00506EDE">
        <w:rPr>
          <w:color w:val="000000" w:themeColor="text1"/>
          <w:sz w:val="20"/>
          <w:szCs w:val="20"/>
        </w:rPr>
        <w:t xml:space="preserve"> persona del </w:t>
      </w:r>
      <w:proofErr w:type="spellStart"/>
      <w:r w:rsidRPr="00506EDE">
        <w:rPr>
          <w:color w:val="000000" w:themeColor="text1"/>
          <w:sz w:val="20"/>
          <w:szCs w:val="20"/>
        </w:rPr>
        <w:t>Dirigente</w:t>
      </w:r>
      <w:proofErr w:type="spellEnd"/>
      <w:r w:rsidRPr="00506EDE">
        <w:rPr>
          <w:color w:val="000000" w:themeColor="text1"/>
          <w:sz w:val="20"/>
          <w:szCs w:val="20"/>
        </w:rPr>
        <w:t xml:space="preserve"> </w:t>
      </w:r>
      <w:proofErr w:type="spellStart"/>
      <w:r w:rsidRPr="00506EDE">
        <w:rPr>
          <w:color w:val="000000" w:themeColor="text1"/>
          <w:sz w:val="20"/>
          <w:szCs w:val="20"/>
        </w:rPr>
        <w:t>Scolastico</w:t>
      </w:r>
      <w:proofErr w:type="spellEnd"/>
      <w:r w:rsidRPr="00506EDE">
        <w:rPr>
          <w:color w:val="000000" w:themeColor="text1"/>
          <w:sz w:val="20"/>
          <w:szCs w:val="20"/>
        </w:rPr>
        <w:t xml:space="preserve"> </w:t>
      </w:r>
      <w:r w:rsidRPr="00506EDE">
        <w:rPr>
          <w:i/>
          <w:color w:val="000000" w:themeColor="text1"/>
          <w:sz w:val="20"/>
          <w:szCs w:val="20"/>
        </w:rPr>
        <w:t>pro tempore.</w:t>
      </w:r>
    </w:p>
    <w:p w14:paraId="5E92516E" w14:textId="77777777" w:rsidR="00624446" w:rsidRPr="00506EDE" w:rsidRDefault="00624446" w:rsidP="00624446">
      <w:pPr>
        <w:spacing w:line="100" w:lineRule="atLeast"/>
        <w:rPr>
          <w:b/>
          <w:color w:val="000000" w:themeColor="text1"/>
          <w:sz w:val="20"/>
          <w:szCs w:val="20"/>
        </w:rPr>
      </w:pPr>
      <w:r w:rsidRPr="00506EDE">
        <w:rPr>
          <w:b/>
          <w:color w:val="000000" w:themeColor="text1"/>
          <w:sz w:val="20"/>
          <w:szCs w:val="20"/>
        </w:rPr>
        <w:t>2. RESPONSABILE DELLA PROTEZIONE DATI (RPD)</w:t>
      </w:r>
    </w:p>
    <w:p w14:paraId="2E4AD66F" w14:textId="188546AE" w:rsidR="00624446" w:rsidRPr="0031513C" w:rsidRDefault="00624446" w:rsidP="00624446">
      <w:pPr>
        <w:spacing w:line="100" w:lineRule="atLeast"/>
        <w:jc w:val="both"/>
        <w:rPr>
          <w:color w:val="000000" w:themeColor="text1"/>
          <w:sz w:val="20"/>
          <w:szCs w:val="20"/>
          <w:lang w:val="it-IT"/>
        </w:rPr>
      </w:pPr>
      <w:proofErr w:type="gramStart"/>
      <w:r w:rsidRPr="00506EDE">
        <w:rPr>
          <w:color w:val="000000" w:themeColor="text1"/>
          <w:sz w:val="20"/>
          <w:szCs w:val="20"/>
          <w:lang w:eastAsia="it-IT"/>
        </w:rPr>
        <w:t xml:space="preserve">Il </w:t>
      </w:r>
      <w:proofErr w:type="spellStart"/>
      <w:r w:rsidRPr="00506EDE">
        <w:rPr>
          <w:color w:val="000000" w:themeColor="text1"/>
          <w:sz w:val="20"/>
          <w:szCs w:val="20"/>
          <w:lang w:eastAsia="it-IT"/>
        </w:rPr>
        <w:t>Responsabile</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della</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Protezione</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dei</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Dati</w:t>
      </w:r>
      <w:proofErr w:type="spellEnd"/>
      <w:r w:rsidRPr="00506EDE">
        <w:rPr>
          <w:color w:val="000000" w:themeColor="text1"/>
          <w:sz w:val="20"/>
          <w:szCs w:val="20"/>
          <w:lang w:eastAsia="it-IT"/>
        </w:rPr>
        <w:t xml:space="preserve"> </w:t>
      </w:r>
      <w:proofErr w:type="spellStart"/>
      <w:r w:rsidRPr="00506EDE">
        <w:rPr>
          <w:color w:val="000000" w:themeColor="text1"/>
          <w:sz w:val="20"/>
          <w:szCs w:val="20"/>
          <w:lang w:eastAsia="it-IT"/>
        </w:rPr>
        <w:t>personali</w:t>
      </w:r>
      <w:proofErr w:type="spellEnd"/>
      <w:r w:rsidRPr="00506EDE">
        <w:rPr>
          <w:color w:val="000000" w:themeColor="text1"/>
          <w:sz w:val="20"/>
          <w:szCs w:val="20"/>
          <w:lang w:eastAsia="it-IT"/>
        </w:rPr>
        <w:t xml:space="preserve"> (di </w:t>
      </w:r>
      <w:proofErr w:type="spellStart"/>
      <w:r w:rsidRPr="00506EDE">
        <w:rPr>
          <w:color w:val="000000" w:themeColor="text1"/>
          <w:sz w:val="20"/>
          <w:szCs w:val="20"/>
          <w:lang w:eastAsia="it-IT"/>
        </w:rPr>
        <w:t>seguito</w:t>
      </w:r>
      <w:proofErr w:type="spellEnd"/>
      <w:r w:rsidRPr="00506EDE">
        <w:rPr>
          <w:color w:val="000000" w:themeColor="text1"/>
          <w:sz w:val="20"/>
          <w:szCs w:val="20"/>
          <w:lang w:eastAsia="it-IT"/>
        </w:rPr>
        <w:t xml:space="preserve"> </w:t>
      </w:r>
      <w:r w:rsidRPr="00506EDE">
        <w:rPr>
          <w:i/>
          <w:color w:val="000000" w:themeColor="text1"/>
          <w:sz w:val="20"/>
          <w:szCs w:val="20"/>
          <w:lang w:eastAsia="it-IT"/>
        </w:rPr>
        <w:t>RPD</w:t>
      </w:r>
      <w:r w:rsidRPr="00506EDE">
        <w:rPr>
          <w:color w:val="000000" w:themeColor="text1"/>
          <w:sz w:val="20"/>
          <w:szCs w:val="20"/>
          <w:lang w:eastAsia="it-IT"/>
        </w:rPr>
        <w:t xml:space="preserve">) è </w:t>
      </w:r>
      <w:r w:rsidRPr="0031513C">
        <w:rPr>
          <w:i/>
          <w:color w:val="000000" w:themeColor="text1"/>
          <w:sz w:val="20"/>
          <w:szCs w:val="20"/>
        </w:rPr>
        <w:t xml:space="preserve">College Team </w:t>
      </w:r>
      <w:proofErr w:type="spellStart"/>
      <w:r w:rsidRPr="0031513C">
        <w:rPr>
          <w:i/>
          <w:color w:val="000000" w:themeColor="text1"/>
          <w:sz w:val="20"/>
          <w:szCs w:val="20"/>
        </w:rPr>
        <w:t>s.r.l</w:t>
      </w:r>
      <w:proofErr w:type="spellEnd"/>
      <w:r w:rsidRPr="0031513C">
        <w:rPr>
          <w:i/>
          <w:color w:val="000000" w:themeColor="text1"/>
          <w:sz w:val="20"/>
          <w:szCs w:val="20"/>
        </w:rPr>
        <w:t>.</w:t>
      </w:r>
      <w:proofErr w:type="gramEnd"/>
      <w:r w:rsidR="0031513C">
        <w:rPr>
          <w:color w:val="000000" w:themeColor="text1"/>
          <w:sz w:val="20"/>
          <w:szCs w:val="20"/>
        </w:rPr>
        <w:t xml:space="preserve"> - </w:t>
      </w:r>
      <w:r w:rsidR="0031513C">
        <w:rPr>
          <w:color w:val="000000" w:themeColor="text1"/>
          <w:sz w:val="20"/>
          <w:szCs w:val="20"/>
          <w:lang w:val="it-IT"/>
        </w:rPr>
        <w:t xml:space="preserve">Via Francesco </w:t>
      </w:r>
      <w:proofErr w:type="spellStart"/>
      <w:r w:rsidR="0031513C">
        <w:rPr>
          <w:color w:val="000000" w:themeColor="text1"/>
          <w:sz w:val="20"/>
          <w:szCs w:val="20"/>
          <w:lang w:val="it-IT"/>
        </w:rPr>
        <w:t>Cilea</w:t>
      </w:r>
      <w:proofErr w:type="spellEnd"/>
      <w:r w:rsidR="0031513C">
        <w:rPr>
          <w:color w:val="000000" w:themeColor="text1"/>
          <w:sz w:val="20"/>
          <w:szCs w:val="20"/>
          <w:lang w:val="it-IT"/>
        </w:rPr>
        <w:t xml:space="preserve"> 200 -</w:t>
      </w:r>
      <w:r w:rsidR="0031513C" w:rsidRPr="0031513C">
        <w:rPr>
          <w:color w:val="000000" w:themeColor="text1"/>
          <w:sz w:val="20"/>
          <w:szCs w:val="20"/>
          <w:lang w:val="it-IT"/>
        </w:rPr>
        <w:t xml:space="preserve"> 00124 Roma – PEC: </w:t>
      </w:r>
      <w:hyperlink r:id="rId19" w:history="1">
        <w:r w:rsidR="0031513C" w:rsidRPr="00D16806">
          <w:rPr>
            <w:rStyle w:val="Collegamentoipertestuale"/>
            <w:sz w:val="20"/>
            <w:szCs w:val="20"/>
            <w:lang w:val="it-IT"/>
          </w:rPr>
          <w:t>cesare.montanucci@beepec.it</w:t>
        </w:r>
      </w:hyperlink>
    </w:p>
    <w:p w14:paraId="08112244" w14:textId="4BF54C37" w:rsidR="00624446" w:rsidRPr="00506EDE" w:rsidRDefault="00624446" w:rsidP="00624446">
      <w:pPr>
        <w:spacing w:line="100" w:lineRule="atLeast"/>
        <w:rPr>
          <w:b/>
          <w:color w:val="000000" w:themeColor="text1"/>
          <w:sz w:val="20"/>
          <w:szCs w:val="20"/>
        </w:rPr>
      </w:pPr>
      <w:r w:rsidRPr="00506EDE">
        <w:rPr>
          <w:b/>
          <w:color w:val="000000" w:themeColor="text1"/>
          <w:sz w:val="20"/>
          <w:szCs w:val="20"/>
        </w:rPr>
        <w:t xml:space="preserve">3. CATEGORIE DI DATI PERSONALI TRATTATI </w:t>
      </w:r>
    </w:p>
    <w:p w14:paraId="71F5BA53" w14:textId="0FD552C5" w:rsidR="00506EDE" w:rsidRPr="0031513C" w:rsidRDefault="0031513C" w:rsidP="00506EDE">
      <w:pPr>
        <w:jc w:val="both"/>
        <w:rPr>
          <w:sz w:val="20"/>
          <w:szCs w:val="20"/>
          <w:lang w:val="it-IT" w:eastAsia="it-IT"/>
        </w:rPr>
      </w:pPr>
      <w:r w:rsidRPr="0031513C">
        <w:rPr>
          <w:sz w:val="20"/>
          <w:szCs w:val="20"/>
          <w:lang w:val="it-IT" w:eastAsia="it-IT"/>
        </w:rPr>
        <w:t xml:space="preserve">Nei limiti delle finalità e delle modalità descritte nelle presenti Informazioni, potranno essere trattate dati che possono essere considerate come “Dati personali semplici”, nei quali rientrano le Sue generalità, inclusi i Suoi recapiti (quali per es. numero di cellulare, indirizzo e-mail). Per comodità di riferimento, all’interno delle presenti informazioni, l’espressione “Dati Personali” dovrà essere intesa come riferimento a tutti i Suoi dati personali, </w:t>
      </w:r>
      <w:r>
        <w:rPr>
          <w:sz w:val="20"/>
          <w:szCs w:val="20"/>
          <w:lang w:val="it-IT" w:eastAsia="it-IT"/>
        </w:rPr>
        <w:t>salvo diversamente specificati</w:t>
      </w:r>
      <w:r w:rsidR="00506EDE" w:rsidRPr="00506EDE">
        <w:rPr>
          <w:sz w:val="20"/>
          <w:szCs w:val="20"/>
          <w:lang w:eastAsia="it-IT"/>
        </w:rPr>
        <w:t>.</w:t>
      </w:r>
    </w:p>
    <w:p w14:paraId="30E446BB" w14:textId="05D5133B" w:rsidR="00624446" w:rsidRPr="00506EDE" w:rsidRDefault="00624446" w:rsidP="00506EDE">
      <w:pPr>
        <w:spacing w:line="100" w:lineRule="atLeast"/>
        <w:rPr>
          <w:b/>
          <w:color w:val="000000" w:themeColor="text1"/>
          <w:sz w:val="20"/>
          <w:szCs w:val="20"/>
        </w:rPr>
      </w:pPr>
      <w:r w:rsidRPr="00506EDE">
        <w:rPr>
          <w:b/>
          <w:color w:val="000000" w:themeColor="text1"/>
          <w:sz w:val="20"/>
          <w:szCs w:val="20"/>
        </w:rPr>
        <w:t xml:space="preserve">4. FINALITÀ </w:t>
      </w:r>
    </w:p>
    <w:p w14:paraId="70DC78DE" w14:textId="3D74A25D" w:rsidR="00506EDE" w:rsidRDefault="0031513C" w:rsidP="00506EDE">
      <w:pPr>
        <w:shd w:val="clear" w:color="auto" w:fill="FFFFFF"/>
        <w:jc w:val="both"/>
        <w:rPr>
          <w:rFonts w:eastAsia="SimSun"/>
          <w:color w:val="000000"/>
          <w:sz w:val="20"/>
          <w:szCs w:val="20"/>
          <w:lang w:val="it-IT"/>
        </w:rPr>
      </w:pPr>
      <w:r w:rsidRPr="0031513C">
        <w:rPr>
          <w:rFonts w:eastAsia="SimSun"/>
          <w:color w:val="000000"/>
          <w:sz w:val="20"/>
          <w:szCs w:val="20"/>
          <w:lang w:val="it-IT"/>
        </w:rPr>
        <w:t>I Suoi dati personali sono trattati per l’assolvimento degli obblighi istituzionali dell’Istituto scolastico per la gestione della Didattica a Distanza per aumentare la produttività didattica. I Docenti e gli Studenti utilizzeranno singoli account per ciascuna piattaforma per dare/eseguire i compiti, comunicare con i loro alunni/insegnanti e condividere materiale didattico, per finalità formative, culturali e didattiche. </w:t>
      </w:r>
    </w:p>
    <w:p w14:paraId="49ACFFDE" w14:textId="77777777" w:rsidR="0031513C" w:rsidRPr="0031513C" w:rsidRDefault="0031513C" w:rsidP="0031513C">
      <w:pPr>
        <w:shd w:val="clear" w:color="auto" w:fill="FFFFFF"/>
        <w:jc w:val="both"/>
        <w:rPr>
          <w:rFonts w:eastAsia="SimSun"/>
          <w:color w:val="000000"/>
          <w:sz w:val="20"/>
          <w:szCs w:val="20"/>
          <w:lang w:val="it-IT"/>
        </w:rPr>
      </w:pPr>
      <w:r w:rsidRPr="0031513C">
        <w:rPr>
          <w:rFonts w:eastAsia="SimSun"/>
          <w:b/>
          <w:bCs/>
          <w:color w:val="000000"/>
          <w:sz w:val="20"/>
          <w:szCs w:val="20"/>
          <w:lang w:val="it-IT"/>
        </w:rPr>
        <w:t xml:space="preserve">5. BASE GIURIDICA DEL TRATTAMENTO </w:t>
      </w:r>
    </w:p>
    <w:p w14:paraId="3E85A4E6" w14:textId="735D3248" w:rsidR="0031513C" w:rsidRPr="0031513C" w:rsidRDefault="0031513C" w:rsidP="00506EDE">
      <w:pPr>
        <w:shd w:val="clear" w:color="auto" w:fill="FFFFFF"/>
        <w:jc w:val="both"/>
        <w:rPr>
          <w:rFonts w:eastAsia="SimSun"/>
          <w:color w:val="000000"/>
          <w:sz w:val="20"/>
          <w:szCs w:val="20"/>
          <w:lang w:val="it-IT"/>
        </w:rPr>
      </w:pPr>
      <w:r w:rsidRPr="0031513C">
        <w:rPr>
          <w:rFonts w:eastAsia="SimSun"/>
          <w:color w:val="000000"/>
          <w:sz w:val="20"/>
          <w:szCs w:val="20"/>
          <w:lang w:val="it-IT"/>
        </w:rPr>
        <w:t>La base giuridica per queste finalità è l’esecuzione degli obblighi di legge emanati dalla Presidenza del Consiglio dei Ministri (</w:t>
      </w:r>
      <w:r>
        <w:rPr>
          <w:rFonts w:eastAsia="SimSun"/>
          <w:color w:val="000000"/>
          <w:sz w:val="20"/>
          <w:szCs w:val="20"/>
          <w:lang w:val="it-IT"/>
        </w:rPr>
        <w:t>DPCM</w:t>
      </w:r>
      <w:r w:rsidRPr="0031513C">
        <w:rPr>
          <w:rFonts w:eastAsia="SimSun"/>
          <w:color w:val="000000"/>
          <w:sz w:val="20"/>
          <w:szCs w:val="20"/>
          <w:lang w:val="it-IT"/>
        </w:rPr>
        <w:t xml:space="preserve"> del 4 e 8 marzo 2020) e relative note MIUR. </w:t>
      </w:r>
    </w:p>
    <w:p w14:paraId="55936D0F" w14:textId="77777777" w:rsidR="0031513C" w:rsidRPr="0031513C" w:rsidRDefault="0031513C" w:rsidP="0031513C">
      <w:pPr>
        <w:shd w:val="clear" w:color="auto" w:fill="FFFFFF"/>
        <w:spacing w:line="100" w:lineRule="atLeast"/>
        <w:jc w:val="both"/>
        <w:rPr>
          <w:b/>
          <w:color w:val="000000" w:themeColor="text1"/>
          <w:sz w:val="19"/>
          <w:szCs w:val="19"/>
          <w:lang w:val="it-IT"/>
        </w:rPr>
      </w:pPr>
      <w:r w:rsidRPr="0031513C">
        <w:rPr>
          <w:b/>
          <w:bCs/>
          <w:color w:val="000000" w:themeColor="text1"/>
          <w:sz w:val="19"/>
          <w:szCs w:val="19"/>
          <w:lang w:val="it-IT"/>
        </w:rPr>
        <w:t xml:space="preserve">6. MODALITA’ DI TRATTAMENTO </w:t>
      </w:r>
    </w:p>
    <w:p w14:paraId="2F3177C3" w14:textId="77777777" w:rsidR="0031513C" w:rsidRPr="0031513C" w:rsidRDefault="0031513C" w:rsidP="0031513C">
      <w:pPr>
        <w:shd w:val="clear" w:color="auto" w:fill="FFFFFF"/>
        <w:spacing w:line="100" w:lineRule="atLeast"/>
        <w:jc w:val="both"/>
        <w:rPr>
          <w:color w:val="000000" w:themeColor="text1"/>
          <w:sz w:val="19"/>
          <w:szCs w:val="19"/>
          <w:lang w:val="it-IT"/>
        </w:rPr>
      </w:pPr>
      <w:r w:rsidRPr="0031513C">
        <w:rPr>
          <w:color w:val="000000" w:themeColor="text1"/>
          <w:sz w:val="19"/>
          <w:szCs w:val="19"/>
          <w:lang w:val="it-IT"/>
        </w:rPr>
        <w:t>I dati personali da Lei forniti, saranno trattati nel rispetto della normativa sopracitata e degli obblighi di riservatezza cui è ispirata l’attività del Titolare. I dati verranno trattati sia con strumenti informatici sia su supporti cartacei sia su ogni altro tipo di supporto idoneo, da soggetti autorizzati e adeguatamente formati, nel rispetto delle misure previste dal GDPR. </w:t>
      </w:r>
    </w:p>
    <w:p w14:paraId="13CBCA1E" w14:textId="17CC4298" w:rsidR="0031513C" w:rsidRPr="0031513C" w:rsidRDefault="0031513C" w:rsidP="0031513C">
      <w:pPr>
        <w:shd w:val="clear" w:color="auto" w:fill="FFFFFF"/>
        <w:spacing w:line="100" w:lineRule="atLeast"/>
        <w:jc w:val="both"/>
        <w:rPr>
          <w:b/>
          <w:color w:val="000000" w:themeColor="text1"/>
          <w:sz w:val="19"/>
          <w:szCs w:val="19"/>
          <w:lang w:val="it-IT"/>
        </w:rPr>
      </w:pPr>
      <w:r w:rsidRPr="0031513C">
        <w:rPr>
          <w:b/>
          <w:bCs/>
          <w:color w:val="000000" w:themeColor="text1"/>
          <w:sz w:val="19"/>
          <w:szCs w:val="19"/>
          <w:lang w:val="it-IT"/>
        </w:rPr>
        <w:t xml:space="preserve">7. DIFFUSIONE, COMUNICAZIONE E SOGGETTI CHE ACCEDONO AI DATI </w:t>
      </w:r>
    </w:p>
    <w:p w14:paraId="1C7D8E47" w14:textId="2A6384DF" w:rsidR="00506EDE" w:rsidRPr="0031513C" w:rsidRDefault="0031513C" w:rsidP="00624446">
      <w:pPr>
        <w:shd w:val="clear" w:color="auto" w:fill="FFFFFF"/>
        <w:spacing w:line="100" w:lineRule="atLeast"/>
        <w:jc w:val="both"/>
        <w:rPr>
          <w:color w:val="000000" w:themeColor="text1"/>
          <w:sz w:val="19"/>
          <w:szCs w:val="19"/>
          <w:lang w:val="it-IT"/>
        </w:rPr>
      </w:pPr>
      <w:r w:rsidRPr="0031513C">
        <w:rPr>
          <w:color w:val="000000" w:themeColor="text1"/>
          <w:sz w:val="19"/>
          <w:szCs w:val="19"/>
          <w:lang w:val="it-IT"/>
        </w:rPr>
        <w:t xml:space="preserve">La informiamo che i Soggetti ai quali i dati possono essere comunicati sono quelli previsti dalla legge e/o da regolamenti ed in particolare previsti dal DM 305/2006 – Regolamento del MPI, nonché a società di servizio, nominati come Responsabili esterni. In alcuni casi i suoi dati potranno essere trasferiti in paesi fuori UE, in base alla piattaforma Web utilizzata. </w:t>
      </w:r>
    </w:p>
    <w:p w14:paraId="12237107" w14:textId="7EC6C43E" w:rsidR="0031513C" w:rsidRPr="0031513C" w:rsidRDefault="0031513C" w:rsidP="00624446">
      <w:pPr>
        <w:shd w:val="clear" w:color="auto" w:fill="FFFFFF"/>
        <w:spacing w:line="100" w:lineRule="atLeast"/>
        <w:jc w:val="both"/>
        <w:rPr>
          <w:color w:val="000000" w:themeColor="text1"/>
          <w:sz w:val="19"/>
          <w:szCs w:val="19"/>
          <w:lang w:val="it-IT"/>
        </w:rPr>
      </w:pPr>
      <w:r w:rsidRPr="0031513C">
        <w:rPr>
          <w:b/>
          <w:bCs/>
          <w:color w:val="000000" w:themeColor="text1"/>
          <w:sz w:val="19"/>
          <w:szCs w:val="19"/>
          <w:lang w:val="it-IT"/>
        </w:rPr>
        <w:t xml:space="preserve">8. DURATA DEL TRATTAMENTO E CONSERVAZIONE DEI DATI PERSONALI </w:t>
      </w:r>
    </w:p>
    <w:p w14:paraId="64CBDC4B" w14:textId="6A2F57FB" w:rsidR="0031513C" w:rsidRPr="0031513C" w:rsidRDefault="0031513C" w:rsidP="0031513C">
      <w:pPr>
        <w:shd w:val="clear" w:color="auto" w:fill="FFFFFF"/>
        <w:spacing w:line="100" w:lineRule="atLeast"/>
        <w:jc w:val="both"/>
        <w:rPr>
          <w:color w:val="000000" w:themeColor="text1"/>
          <w:sz w:val="19"/>
          <w:szCs w:val="19"/>
          <w:lang w:val="it-IT"/>
        </w:rPr>
      </w:pPr>
      <w:r w:rsidRPr="0031513C">
        <w:rPr>
          <w:color w:val="000000" w:themeColor="text1"/>
          <w:sz w:val="19"/>
          <w:szCs w:val="19"/>
          <w:lang w:val="it-IT"/>
        </w:rPr>
        <w:t>I dati saranno conservati presso le piattaforme utilizzate, ad accesso esclusivo da parte dell’Isti</w:t>
      </w:r>
      <w:r>
        <w:rPr>
          <w:color w:val="000000" w:themeColor="text1"/>
          <w:sz w:val="19"/>
          <w:szCs w:val="19"/>
          <w:lang w:val="it-IT"/>
        </w:rPr>
        <w:t xml:space="preserve">tuto per tutto il tempo in cui </w:t>
      </w:r>
      <w:r w:rsidRPr="0031513C">
        <w:rPr>
          <w:color w:val="000000" w:themeColor="text1"/>
          <w:sz w:val="19"/>
          <w:szCs w:val="19"/>
          <w:lang w:val="it-IT"/>
        </w:rPr>
        <w:t xml:space="preserve"> sarà attiva la relativa iscrizione ed in seguito, in caso di trasferimento ad altra Istituzione o cessazione del rapporto, verranno conservati esclusivamente i dati minimi necessari per consentire la continuità didattica. </w:t>
      </w:r>
    </w:p>
    <w:p w14:paraId="635D263F" w14:textId="77777777" w:rsidR="0031513C" w:rsidRPr="0031513C" w:rsidRDefault="0031513C" w:rsidP="0031513C">
      <w:pPr>
        <w:shd w:val="clear" w:color="auto" w:fill="FFFFFF"/>
        <w:spacing w:line="100" w:lineRule="atLeast"/>
        <w:jc w:val="both"/>
        <w:rPr>
          <w:b/>
          <w:color w:val="000000" w:themeColor="text1"/>
          <w:sz w:val="19"/>
          <w:szCs w:val="19"/>
          <w:lang w:val="it-IT"/>
        </w:rPr>
      </w:pPr>
      <w:r w:rsidRPr="0031513C">
        <w:rPr>
          <w:b/>
          <w:bCs/>
          <w:color w:val="000000" w:themeColor="text1"/>
          <w:sz w:val="19"/>
          <w:szCs w:val="19"/>
          <w:lang w:val="it-IT"/>
        </w:rPr>
        <w:t xml:space="preserve">9. DIRITTI DELL’INTERESSATO </w:t>
      </w:r>
    </w:p>
    <w:p w14:paraId="079123E5" w14:textId="77777777" w:rsidR="0031513C" w:rsidRPr="0031513C" w:rsidRDefault="0031513C" w:rsidP="0031513C">
      <w:pPr>
        <w:shd w:val="clear" w:color="auto" w:fill="FFFFFF"/>
        <w:spacing w:line="100" w:lineRule="atLeast"/>
        <w:jc w:val="both"/>
        <w:rPr>
          <w:color w:val="000000" w:themeColor="text1"/>
          <w:sz w:val="19"/>
          <w:szCs w:val="19"/>
          <w:lang w:val="it-IT"/>
        </w:rPr>
      </w:pPr>
      <w:r w:rsidRPr="0031513C">
        <w:rPr>
          <w:color w:val="000000" w:themeColor="text1"/>
          <w:sz w:val="19"/>
          <w:szCs w:val="19"/>
          <w:lang w:val="it-IT"/>
        </w:rPr>
        <w:t xml:space="preserve">L’interessato ha sempre diritto a richiedere al RPD, utilizzando i contatti forniti al punto 2 delle presenti informazioni, l’accesso ai Suoi dati, la rettifica o la cancellazione degli stessi, la limitazione del trattamento o la possibilità di opporsi al trattamento, di richiedere la portabilità dei dati, di revocare il consenso al trattamento facendo valere questi e gli altri diritti previsti dagli articoli 15-22 del GDPR tramite semplice comunicazione al Titolare, ai contatti elencati nella prima parte delle presenti informazioni. Inoltre, l’interessato ha sempre il diritto di proporre reclamo all’Autorità di Controllo dell’art. 77 del GDPR. In caso di revoca o richiesta di cancellazione dei dati non potrete più utilizzare le piattaforme Web. </w:t>
      </w:r>
    </w:p>
    <w:p w14:paraId="74B3C8AC" w14:textId="77777777" w:rsidR="0031513C" w:rsidRPr="0031513C" w:rsidRDefault="0031513C" w:rsidP="00624446">
      <w:pPr>
        <w:shd w:val="clear" w:color="auto" w:fill="FFFFFF"/>
        <w:spacing w:line="100" w:lineRule="atLeast"/>
        <w:jc w:val="both"/>
        <w:rPr>
          <w:color w:val="000000" w:themeColor="text1"/>
          <w:sz w:val="19"/>
          <w:szCs w:val="19"/>
        </w:rPr>
      </w:pPr>
    </w:p>
    <w:sectPr w:rsidR="0031513C" w:rsidRPr="0031513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3">
    <w:nsid w:val="289D5263"/>
    <w:multiLevelType w:val="hybridMultilevel"/>
    <w:tmpl w:val="B47811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8E60BEC"/>
    <w:multiLevelType w:val="hybridMultilevel"/>
    <w:tmpl w:val="C99C035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DCD"/>
    <w:rsid w:val="00050D22"/>
    <w:rsid w:val="001E4601"/>
    <w:rsid w:val="002E6FDA"/>
    <w:rsid w:val="0031513C"/>
    <w:rsid w:val="00506EDE"/>
    <w:rsid w:val="00596509"/>
    <w:rsid w:val="00624446"/>
    <w:rsid w:val="00642698"/>
    <w:rsid w:val="0070299F"/>
    <w:rsid w:val="007341D0"/>
    <w:rsid w:val="009D6DCD"/>
    <w:rsid w:val="009F5B29"/>
    <w:rsid w:val="00A64CEB"/>
    <w:rsid w:val="00A91D3F"/>
    <w:rsid w:val="00BB7AF1"/>
    <w:rsid w:val="00CB169A"/>
    <w:rsid w:val="00EE5919"/>
    <w:rsid w:val="00EF7E2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50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A91D3F"/>
    <w:pPr>
      <w:widowControl w:val="0"/>
      <w:autoSpaceDE w:val="0"/>
      <w:autoSpaceDN w:val="0"/>
      <w:spacing w:after="0" w:line="240" w:lineRule="auto"/>
    </w:pPr>
    <w:rPr>
      <w:rFonts w:ascii="Times New Roman" w:eastAsia="Times New Roman" w:hAnsi="Times New Roman" w:cs="Times New Roman"/>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A91D3F"/>
    <w:pPr>
      <w:spacing w:after="0" w:line="240" w:lineRule="auto"/>
    </w:pPr>
  </w:style>
  <w:style w:type="paragraph" w:styleId="Paragrafoelenco">
    <w:name w:val="List Paragraph"/>
    <w:basedOn w:val="Normale"/>
    <w:uiPriority w:val="34"/>
    <w:qFormat/>
    <w:rsid w:val="00A91D3F"/>
    <w:pPr>
      <w:widowControl/>
      <w:autoSpaceDE/>
      <w:autoSpaceDN/>
      <w:spacing w:after="200" w:line="276" w:lineRule="auto"/>
      <w:ind w:left="720"/>
      <w:contextualSpacing/>
    </w:pPr>
    <w:rPr>
      <w:rFonts w:asciiTheme="minorHAnsi" w:eastAsiaTheme="minorHAnsi" w:hAnsiTheme="minorHAnsi" w:cstheme="minorBidi"/>
      <w:lang w:val="it-IT"/>
    </w:rPr>
  </w:style>
  <w:style w:type="character" w:styleId="Enfasicorsivo">
    <w:name w:val="Emphasis"/>
    <w:uiPriority w:val="20"/>
    <w:qFormat/>
    <w:rsid w:val="009F5B29"/>
    <w:rPr>
      <w:i/>
      <w:iCs/>
    </w:rPr>
  </w:style>
  <w:style w:type="character" w:styleId="Collegamentoipertestuale">
    <w:name w:val="Hyperlink"/>
    <w:rsid w:val="009F5B29"/>
    <w:rPr>
      <w:color w:val="0563C1"/>
      <w:u w:val="single"/>
    </w:rPr>
  </w:style>
  <w:style w:type="paragraph" w:customStyle="1" w:styleId="chapter-paragraph1">
    <w:name w:val="chapter-paragraph1"/>
    <w:basedOn w:val="Normale"/>
    <w:rsid w:val="009F5B29"/>
    <w:pPr>
      <w:widowControl/>
      <w:suppressAutoHyphens/>
      <w:autoSpaceDE/>
      <w:autoSpaceDN/>
      <w:spacing w:after="150" w:line="100" w:lineRule="atLeast"/>
    </w:pPr>
    <w:rPr>
      <w:sz w:val="24"/>
      <w:szCs w:val="24"/>
      <w:lang w:val="it-IT" w:eastAsia="it-IT"/>
    </w:rPr>
  </w:style>
  <w:style w:type="paragraph" w:customStyle="1" w:styleId="Default">
    <w:name w:val="Default"/>
    <w:rsid w:val="009F5B29"/>
    <w:pPr>
      <w:suppressAutoHyphens/>
      <w:spacing w:after="0" w:line="100" w:lineRule="atLeast"/>
    </w:pPr>
    <w:rPr>
      <w:rFonts w:ascii="Garamond" w:eastAsia="SimSun" w:hAnsi="Garamond" w:cs="Garamond"/>
      <w:color w:val="000000"/>
      <w:sz w:val="24"/>
      <w:szCs w:val="24"/>
    </w:rPr>
  </w:style>
  <w:style w:type="character" w:styleId="Enfasigrassetto">
    <w:name w:val="Strong"/>
    <w:basedOn w:val="Caratterepredefinitoparagrafo"/>
    <w:uiPriority w:val="22"/>
    <w:qFormat/>
    <w:rsid w:val="00506EDE"/>
    <w:rPr>
      <w:b/>
      <w:bCs/>
    </w:rPr>
  </w:style>
  <w:style w:type="table" w:styleId="Grigliatabella">
    <w:name w:val="Table Grid"/>
    <w:basedOn w:val="Tabellanormale"/>
    <w:uiPriority w:val="39"/>
    <w:rsid w:val="00506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1513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1513C"/>
    <w:rPr>
      <w:rFonts w:ascii="Lucida Grande" w:eastAsia="Times New Roman"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A91D3F"/>
    <w:pPr>
      <w:widowControl w:val="0"/>
      <w:autoSpaceDE w:val="0"/>
      <w:autoSpaceDN w:val="0"/>
      <w:spacing w:after="0" w:line="240" w:lineRule="auto"/>
    </w:pPr>
    <w:rPr>
      <w:rFonts w:ascii="Times New Roman" w:eastAsia="Times New Roman" w:hAnsi="Times New Roman" w:cs="Times New Roman"/>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A91D3F"/>
    <w:pPr>
      <w:spacing w:after="0" w:line="240" w:lineRule="auto"/>
    </w:pPr>
  </w:style>
  <w:style w:type="paragraph" w:styleId="Paragrafoelenco">
    <w:name w:val="List Paragraph"/>
    <w:basedOn w:val="Normale"/>
    <w:uiPriority w:val="34"/>
    <w:qFormat/>
    <w:rsid w:val="00A91D3F"/>
    <w:pPr>
      <w:widowControl/>
      <w:autoSpaceDE/>
      <w:autoSpaceDN/>
      <w:spacing w:after="200" w:line="276" w:lineRule="auto"/>
      <w:ind w:left="720"/>
      <w:contextualSpacing/>
    </w:pPr>
    <w:rPr>
      <w:rFonts w:asciiTheme="minorHAnsi" w:eastAsiaTheme="minorHAnsi" w:hAnsiTheme="minorHAnsi" w:cstheme="minorBidi"/>
      <w:lang w:val="it-IT"/>
    </w:rPr>
  </w:style>
  <w:style w:type="character" w:styleId="Enfasicorsivo">
    <w:name w:val="Emphasis"/>
    <w:uiPriority w:val="20"/>
    <w:qFormat/>
    <w:rsid w:val="009F5B29"/>
    <w:rPr>
      <w:i/>
      <w:iCs/>
    </w:rPr>
  </w:style>
  <w:style w:type="character" w:styleId="Collegamentoipertestuale">
    <w:name w:val="Hyperlink"/>
    <w:rsid w:val="009F5B29"/>
    <w:rPr>
      <w:color w:val="0563C1"/>
      <w:u w:val="single"/>
    </w:rPr>
  </w:style>
  <w:style w:type="paragraph" w:customStyle="1" w:styleId="chapter-paragraph1">
    <w:name w:val="chapter-paragraph1"/>
    <w:basedOn w:val="Normale"/>
    <w:rsid w:val="009F5B29"/>
    <w:pPr>
      <w:widowControl/>
      <w:suppressAutoHyphens/>
      <w:autoSpaceDE/>
      <w:autoSpaceDN/>
      <w:spacing w:after="150" w:line="100" w:lineRule="atLeast"/>
    </w:pPr>
    <w:rPr>
      <w:sz w:val="24"/>
      <w:szCs w:val="24"/>
      <w:lang w:val="it-IT" w:eastAsia="it-IT"/>
    </w:rPr>
  </w:style>
  <w:style w:type="paragraph" w:customStyle="1" w:styleId="Default">
    <w:name w:val="Default"/>
    <w:rsid w:val="009F5B29"/>
    <w:pPr>
      <w:suppressAutoHyphens/>
      <w:spacing w:after="0" w:line="100" w:lineRule="atLeast"/>
    </w:pPr>
    <w:rPr>
      <w:rFonts w:ascii="Garamond" w:eastAsia="SimSun" w:hAnsi="Garamond" w:cs="Garamond"/>
      <w:color w:val="000000"/>
      <w:sz w:val="24"/>
      <w:szCs w:val="24"/>
    </w:rPr>
  </w:style>
  <w:style w:type="character" w:styleId="Enfasigrassetto">
    <w:name w:val="Strong"/>
    <w:basedOn w:val="Caratterepredefinitoparagrafo"/>
    <w:uiPriority w:val="22"/>
    <w:qFormat/>
    <w:rsid w:val="00506EDE"/>
    <w:rPr>
      <w:b/>
      <w:bCs/>
    </w:rPr>
  </w:style>
  <w:style w:type="table" w:styleId="Grigliatabella">
    <w:name w:val="Table Grid"/>
    <w:basedOn w:val="Tabellanormale"/>
    <w:uiPriority w:val="39"/>
    <w:rsid w:val="00506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1513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1513C"/>
    <w:rPr>
      <w:rFonts w:ascii="Lucida Grande" w:eastAsia="Times New Roman"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http://www.17circolodidatticopoggiofrancobari.edu.it/" TargetMode="External"/><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www.17circolodidatticopoggiofrancobari.edu.it/" TargetMode="External"/><Relationship Id="rId18" Type="http://schemas.openxmlformats.org/officeDocument/2006/relationships/hyperlink" Target="mailto:baee017007@istruzione.it" TargetMode="External"/><Relationship Id="rId19" Type="http://schemas.openxmlformats.org/officeDocument/2006/relationships/hyperlink" Target="mailto:cesare.montanucci@beepec.i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698</Words>
  <Characters>3985</Characters>
  <Application>Microsoft Macintosh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Mac</cp:lastModifiedBy>
  <cp:revision>2</cp:revision>
  <cp:lastPrinted>2019-12-13T11:03:00Z</cp:lastPrinted>
  <dcterms:created xsi:type="dcterms:W3CDTF">2020-03-25T08:29:00Z</dcterms:created>
  <dcterms:modified xsi:type="dcterms:W3CDTF">2020-03-25T08:29:00Z</dcterms:modified>
</cp:coreProperties>
</file>